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704942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="00704942">
              <w:rPr>
                <w:rFonts w:asciiTheme="minorHAnsi" w:hAnsiTheme="minorHAnsi"/>
                <w:sz w:val="20"/>
                <w:szCs w:val="20"/>
              </w:rPr>
              <w:t xml:space="preserve"> Pracy i Polityki Społecznej</w:t>
            </w:r>
          </w:p>
        </w:tc>
      </w:tr>
    </w:tbl>
    <w:p w:rsidR="00E24FE3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704942" w:rsidRPr="00D97AAD" w:rsidRDefault="00704942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bookmarkStart w:id="0" w:name="_GoBack"/>
      <w:bookmarkEnd w:id="0"/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660B" w:rsidRDefault="00BC660B">
      <w:r>
        <w:separator/>
      </w:r>
    </w:p>
  </w:endnote>
  <w:endnote w:type="continuationSeparator" w:id="0">
    <w:p w:rsidR="00BC660B" w:rsidRDefault="00BC6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704942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660B" w:rsidRDefault="00BC660B">
      <w:r>
        <w:separator/>
      </w:r>
    </w:p>
  </w:footnote>
  <w:footnote w:type="continuationSeparator" w:id="0">
    <w:p w:rsidR="00BC660B" w:rsidRDefault="00BC660B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42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660B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37117FC-078C-4E1F-9116-D55E235C4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A6079-606C-4BC5-A43B-86BECD1E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1838</Words>
  <Characters>11031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USER</cp:lastModifiedBy>
  <cp:revision>24</cp:revision>
  <cp:lastPrinted>2016-05-31T09:57:00Z</cp:lastPrinted>
  <dcterms:created xsi:type="dcterms:W3CDTF">2016-07-07T13:44:00Z</dcterms:created>
  <dcterms:modified xsi:type="dcterms:W3CDTF">2017-02-14T08:08:00Z</dcterms:modified>
</cp:coreProperties>
</file>